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30F6" w:rsidRPr="00BC3262" w:rsidRDefault="007D2503" w:rsidP="002714DE">
      <w:pPr>
        <w:ind w:left="3545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D07C75" w:rsidTr="002D242F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D07C75" w:rsidRPr="00D07C75" w:rsidRDefault="00D07C75" w:rsidP="002D242F">
            <w:pPr>
              <w:ind w:left="4310" w:right="4373"/>
              <w:jc w:val="center"/>
              <w:rPr>
                <w:rFonts w:ascii="Times New Roman" w:hAnsi="Times New Roman"/>
                <w:sz w:val="24"/>
              </w:rPr>
            </w:pPr>
            <w:r w:rsidRPr="00D07C75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84BE0D7" wp14:editId="41FD7517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2" name="Рисунок 2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C75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381DD28" wp14:editId="180E0D4B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0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C75">
              <w:rPr>
                <w:rFonts w:ascii="Times New Roman" w:hAnsi="Times New Roman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07C75" w:rsidRPr="00D07C75" w:rsidRDefault="00D07C75" w:rsidP="002D242F">
            <w:pPr>
              <w:ind w:left="4310" w:right="4373"/>
              <w:jc w:val="center"/>
              <w:rPr>
                <w:rFonts w:ascii="Times New Roman" w:hAnsi="Times New Roman"/>
                <w:sz w:val="24"/>
              </w:rPr>
            </w:pP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07C75">
              <w:rPr>
                <w:rFonts w:ascii="Times New Roman" w:hAnsi="Times New Roman"/>
                <w:sz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</w:rPr>
              <w:t xml:space="preserve">                                </w:t>
            </w:r>
            <w:r w:rsidRPr="00D07C75">
              <w:rPr>
                <w:rFonts w:ascii="Times New Roman" w:hAnsi="Times New Roman"/>
                <w:sz w:val="24"/>
              </w:rPr>
              <w:t xml:space="preserve">   </w:t>
            </w:r>
            <w:r w:rsidRPr="00D07C75">
              <w:rPr>
                <w:rFonts w:ascii="Times New Roman" w:hAnsi="Times New Roman"/>
                <w:b/>
                <w:sz w:val="28"/>
                <w:szCs w:val="28"/>
              </w:rPr>
              <w:t xml:space="preserve">СОВЕТ </w:t>
            </w: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07C75">
              <w:rPr>
                <w:rFonts w:ascii="Times New Roman" w:hAnsi="Times New Roman"/>
                <w:b/>
                <w:sz w:val="28"/>
                <w:szCs w:val="28"/>
              </w:rPr>
              <w:t xml:space="preserve">             ТБИЛИССКОГО СЕЛЬСКОГО ПОСЕЛЕНИЯ </w:t>
            </w: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07C7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ТБИЛИССКОГО РАЙОНА</w:t>
            </w: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07C7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07C7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РЕШЕНИЕ </w:t>
            </w:r>
          </w:p>
          <w:p w:rsidR="00D07C75" w:rsidRPr="00D07C75" w:rsidRDefault="00D07C75" w:rsidP="002D24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</w:t>
            </w:r>
            <w:r w:rsidRPr="00D07C75">
              <w:rPr>
                <w:rFonts w:ascii="Times New Roman" w:hAnsi="Times New Roman"/>
                <w:sz w:val="26"/>
                <w:szCs w:val="28"/>
              </w:rPr>
              <w:t>т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31 мая 2018 года</w:t>
            </w:r>
            <w:r w:rsidRPr="00D07C75">
              <w:rPr>
                <w:rFonts w:ascii="Times New Roman" w:hAnsi="Times New Roman"/>
                <w:sz w:val="26"/>
                <w:szCs w:val="28"/>
              </w:rPr>
              <w:t xml:space="preserve">                                                                      № </w:t>
            </w:r>
            <w:r>
              <w:rPr>
                <w:rFonts w:ascii="Times New Roman" w:hAnsi="Times New Roman"/>
                <w:sz w:val="26"/>
                <w:szCs w:val="28"/>
              </w:rPr>
              <w:t>362</w:t>
            </w:r>
            <w:bookmarkStart w:id="0" w:name="_GoBack"/>
            <w:bookmarkEnd w:id="0"/>
          </w:p>
          <w:p w:rsidR="00D07C75" w:rsidRDefault="00D07C75" w:rsidP="002D242F">
            <w:pPr>
              <w:spacing w:before="24"/>
              <w:rPr>
                <w:sz w:val="26"/>
                <w:szCs w:val="28"/>
              </w:rPr>
            </w:pPr>
            <w:r w:rsidRPr="00D07C75">
              <w:rPr>
                <w:rFonts w:ascii="Times New Roman" w:hAnsi="Times New Roman"/>
                <w:spacing w:val="-10"/>
                <w:sz w:val="26"/>
                <w:szCs w:val="28"/>
              </w:rPr>
              <w:t xml:space="preserve">                                                        </w:t>
            </w:r>
            <w:proofErr w:type="spellStart"/>
            <w:r w:rsidRPr="00D07C75">
              <w:rPr>
                <w:rFonts w:ascii="Times New Roman" w:hAnsi="Times New Roman"/>
                <w:spacing w:val="-10"/>
                <w:sz w:val="26"/>
                <w:szCs w:val="28"/>
              </w:rPr>
              <w:t>ст-ца</w:t>
            </w:r>
            <w:proofErr w:type="spellEnd"/>
            <w:r w:rsidRPr="00D07C75">
              <w:rPr>
                <w:rFonts w:ascii="Times New Roman" w:hAnsi="Times New Roman"/>
                <w:spacing w:val="-10"/>
                <w:sz w:val="26"/>
                <w:szCs w:val="28"/>
              </w:rPr>
              <w:t xml:space="preserve"> Тбилисская</w:t>
            </w:r>
          </w:p>
        </w:tc>
      </w:tr>
    </w:tbl>
    <w:p w:rsidR="00D55CAF" w:rsidRDefault="00D55CAF" w:rsidP="00B16723"/>
    <w:p w:rsidR="00D55CAF" w:rsidRDefault="00D55CAF" w:rsidP="00B16723"/>
    <w:p w:rsidR="00B16723" w:rsidRPr="00E853A4" w:rsidRDefault="00B16723" w:rsidP="00B16723">
      <w:pPr>
        <w:jc w:val="center"/>
        <w:rPr>
          <w:rFonts w:ascii="Times New Roman" w:hAnsi="Times New Roman"/>
          <w:b/>
          <w:sz w:val="28"/>
          <w:szCs w:val="28"/>
        </w:rPr>
      </w:pPr>
      <w:r w:rsidRPr="00E853A4">
        <w:rPr>
          <w:rFonts w:ascii="Times New Roman" w:hAnsi="Times New Roman"/>
          <w:b/>
          <w:sz w:val="28"/>
          <w:szCs w:val="28"/>
        </w:rPr>
        <w:t>Об объявлении конкурса по отбору кандидатур на должность главы Тбилисского сельского поселения Тбилисского района</w:t>
      </w:r>
    </w:p>
    <w:p w:rsidR="00B16723" w:rsidRPr="00E853A4" w:rsidRDefault="00B16723" w:rsidP="00B167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6723" w:rsidRDefault="00B16723" w:rsidP="00B16723">
      <w:pPr>
        <w:jc w:val="center"/>
        <w:rPr>
          <w:rFonts w:ascii="Times New Roman" w:hAnsi="Times New Roman"/>
          <w:sz w:val="28"/>
          <w:szCs w:val="28"/>
        </w:rPr>
      </w:pPr>
    </w:p>
    <w:p w:rsidR="00B16723" w:rsidRDefault="00B16723" w:rsidP="00B16723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со ста</w:t>
      </w:r>
      <w:r w:rsidR="00F45F08">
        <w:rPr>
          <w:rFonts w:ascii="Times New Roman" w:hAnsi="Times New Roman"/>
          <w:sz w:val="28"/>
          <w:szCs w:val="28"/>
        </w:rPr>
        <w:t xml:space="preserve">тьей 36 Федерального закона от </w:t>
      </w:r>
      <w:r>
        <w:rPr>
          <w:rFonts w:ascii="Times New Roman" w:hAnsi="Times New Roman"/>
          <w:sz w:val="28"/>
          <w:szCs w:val="28"/>
        </w:rPr>
        <w:t>6 октября 2003 года № 131-ФЗ «Об общих принципах организации местного самоупра</w:t>
      </w:r>
      <w:r w:rsidR="00944605">
        <w:rPr>
          <w:rFonts w:ascii="Times New Roman" w:hAnsi="Times New Roman"/>
          <w:sz w:val="28"/>
          <w:szCs w:val="28"/>
        </w:rPr>
        <w:t>вления в Российской Федерации»,</w:t>
      </w:r>
      <w:r w:rsidR="007B6A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статьей  </w:t>
      </w:r>
      <w:r w:rsidR="00F45F08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</w:t>
      </w:r>
      <w:r w:rsidR="007B6A5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става Тбилисского сельского поселения Тбилисского района, решением Совета Тбилисского сельского поселения Тбилисского района от 26 июня 2015 года № 79 «Об утверждении </w:t>
      </w:r>
      <w:r w:rsidR="00D44CA0">
        <w:rPr>
          <w:rFonts w:ascii="Times New Roman" w:hAnsi="Times New Roman"/>
          <w:sz w:val="28"/>
          <w:szCs w:val="28"/>
        </w:rPr>
        <w:t>Положения о порядке проведения конкурса по отбору кандидатур на должность главы Тбилисского сельского поселения Тбилисского</w:t>
      </w:r>
      <w:proofErr w:type="gramEnd"/>
      <w:r w:rsidR="00D44CA0">
        <w:rPr>
          <w:rFonts w:ascii="Times New Roman" w:hAnsi="Times New Roman"/>
          <w:sz w:val="28"/>
          <w:szCs w:val="28"/>
        </w:rPr>
        <w:t xml:space="preserve"> района», Совет Тбилисского сельского поселения Тбилисского района </w:t>
      </w:r>
      <w:proofErr w:type="gramStart"/>
      <w:r w:rsidR="00D44CA0">
        <w:rPr>
          <w:rFonts w:ascii="Times New Roman" w:hAnsi="Times New Roman"/>
          <w:sz w:val="28"/>
          <w:szCs w:val="28"/>
        </w:rPr>
        <w:t>р</w:t>
      </w:r>
      <w:proofErr w:type="gramEnd"/>
      <w:r w:rsidR="00D44CA0">
        <w:rPr>
          <w:rFonts w:ascii="Times New Roman" w:hAnsi="Times New Roman"/>
          <w:sz w:val="28"/>
          <w:szCs w:val="28"/>
        </w:rPr>
        <w:t xml:space="preserve"> е ш и л:</w:t>
      </w:r>
    </w:p>
    <w:p w:rsidR="00D44CA0" w:rsidRPr="00662D32" w:rsidRDefault="000A4135" w:rsidP="00662D32">
      <w:pPr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</w:t>
      </w:r>
      <w:r w:rsidR="00D44CA0">
        <w:rPr>
          <w:rFonts w:ascii="Times New Roman" w:hAnsi="Times New Roman"/>
          <w:sz w:val="28"/>
          <w:szCs w:val="28"/>
        </w:rPr>
        <w:t xml:space="preserve"> конкурс по отбору кандидатур на должность </w:t>
      </w:r>
      <w:r w:rsidR="00EA751A">
        <w:rPr>
          <w:rFonts w:ascii="Times New Roman" w:hAnsi="Times New Roman"/>
          <w:sz w:val="28"/>
          <w:szCs w:val="28"/>
        </w:rPr>
        <w:t>главы</w:t>
      </w:r>
      <w:r w:rsidR="00662D32">
        <w:rPr>
          <w:rFonts w:ascii="Times New Roman" w:hAnsi="Times New Roman"/>
          <w:sz w:val="28"/>
          <w:szCs w:val="28"/>
        </w:rPr>
        <w:t xml:space="preserve"> </w:t>
      </w:r>
      <w:r w:rsidR="00EA751A" w:rsidRPr="00662D32">
        <w:rPr>
          <w:rFonts w:ascii="Times New Roman" w:hAnsi="Times New Roman"/>
          <w:sz w:val="28"/>
          <w:szCs w:val="28"/>
        </w:rPr>
        <w:t>Тбилисского сельского поселения Тбил</w:t>
      </w:r>
      <w:r w:rsidRPr="00662D32">
        <w:rPr>
          <w:rFonts w:ascii="Times New Roman" w:hAnsi="Times New Roman"/>
          <w:sz w:val="28"/>
          <w:szCs w:val="28"/>
        </w:rPr>
        <w:t>исского района (далее – конкурс</w:t>
      </w:r>
      <w:r w:rsidR="00EA751A" w:rsidRPr="00662D32">
        <w:rPr>
          <w:rFonts w:ascii="Times New Roman" w:hAnsi="Times New Roman"/>
          <w:sz w:val="28"/>
          <w:szCs w:val="28"/>
        </w:rPr>
        <w:t>).</w:t>
      </w:r>
    </w:p>
    <w:p w:rsidR="00EA751A" w:rsidRDefault="00EA751A" w:rsidP="00662D32">
      <w:pPr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Определить: </w:t>
      </w:r>
    </w:p>
    <w:p w:rsidR="00662D32" w:rsidRDefault="00EA751A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517D12">
        <w:rPr>
          <w:rFonts w:ascii="Times New Roman" w:hAnsi="Times New Roman"/>
          <w:sz w:val="28"/>
          <w:szCs w:val="28"/>
        </w:rPr>
        <w:t xml:space="preserve">дату проведения конкурса </w:t>
      </w:r>
      <w:r w:rsidR="00E853A4">
        <w:rPr>
          <w:rFonts w:ascii="Times New Roman" w:hAnsi="Times New Roman"/>
          <w:sz w:val="28"/>
          <w:szCs w:val="28"/>
        </w:rPr>
        <w:t>–</w:t>
      </w:r>
      <w:r w:rsidR="00517D12">
        <w:rPr>
          <w:rFonts w:ascii="Times New Roman" w:hAnsi="Times New Roman"/>
          <w:sz w:val="28"/>
          <w:szCs w:val="28"/>
        </w:rPr>
        <w:t xml:space="preserve"> </w:t>
      </w:r>
      <w:r w:rsidR="00662D32">
        <w:rPr>
          <w:rFonts w:ascii="Times New Roman" w:hAnsi="Times New Roman"/>
          <w:sz w:val="28"/>
          <w:szCs w:val="28"/>
        </w:rPr>
        <w:t>16</w:t>
      </w:r>
      <w:r w:rsidR="000A4135">
        <w:rPr>
          <w:rFonts w:ascii="Times New Roman" w:hAnsi="Times New Roman"/>
          <w:sz w:val="28"/>
          <w:szCs w:val="28"/>
        </w:rPr>
        <w:t xml:space="preserve"> </w:t>
      </w:r>
      <w:r w:rsidR="00662D32">
        <w:rPr>
          <w:rFonts w:ascii="Times New Roman" w:hAnsi="Times New Roman"/>
          <w:sz w:val="28"/>
          <w:szCs w:val="28"/>
        </w:rPr>
        <w:t>июля</w:t>
      </w:r>
      <w:r w:rsidR="00E853A4">
        <w:rPr>
          <w:rFonts w:ascii="Times New Roman" w:hAnsi="Times New Roman"/>
          <w:sz w:val="28"/>
          <w:szCs w:val="28"/>
        </w:rPr>
        <w:t xml:space="preserve"> 201</w:t>
      </w:r>
      <w:r w:rsidR="00662D32">
        <w:rPr>
          <w:rFonts w:ascii="Times New Roman" w:hAnsi="Times New Roman"/>
          <w:sz w:val="28"/>
          <w:szCs w:val="28"/>
        </w:rPr>
        <w:t>8</w:t>
      </w:r>
      <w:r w:rsidR="00E853A4">
        <w:rPr>
          <w:rFonts w:ascii="Times New Roman" w:hAnsi="Times New Roman"/>
          <w:sz w:val="28"/>
          <w:szCs w:val="28"/>
        </w:rPr>
        <w:t xml:space="preserve"> года в 14 часов 00</w:t>
      </w:r>
      <w:r w:rsidR="00662D32">
        <w:rPr>
          <w:rFonts w:ascii="Times New Roman" w:hAnsi="Times New Roman"/>
          <w:sz w:val="28"/>
          <w:szCs w:val="28"/>
        </w:rPr>
        <w:t xml:space="preserve"> </w:t>
      </w:r>
      <w:r w:rsidR="00E853A4">
        <w:rPr>
          <w:rFonts w:ascii="Times New Roman" w:hAnsi="Times New Roman"/>
          <w:sz w:val="28"/>
          <w:szCs w:val="28"/>
        </w:rPr>
        <w:t>минут (по московскому времени);</w:t>
      </w:r>
    </w:p>
    <w:p w:rsidR="00662D32" w:rsidRDefault="00E853A4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место проведения - администрация Тбилисского сельского поселения Тбилисского района по адресу: Краснодар</w:t>
      </w:r>
      <w:r w:rsidR="000A4135">
        <w:rPr>
          <w:rFonts w:ascii="Times New Roman" w:hAnsi="Times New Roman"/>
          <w:sz w:val="28"/>
          <w:szCs w:val="28"/>
        </w:rPr>
        <w:t xml:space="preserve">ский край, Тбилисский район, </w:t>
      </w:r>
      <w:proofErr w:type="spellStart"/>
      <w:r w:rsidR="000A4135">
        <w:rPr>
          <w:rFonts w:ascii="Times New Roman" w:hAnsi="Times New Roman"/>
          <w:sz w:val="28"/>
          <w:szCs w:val="28"/>
        </w:rPr>
        <w:t>ст-ца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Тбилисская</w:t>
      </w:r>
      <w:proofErr w:type="gramEnd"/>
      <w:r>
        <w:rPr>
          <w:rFonts w:ascii="Times New Roman" w:hAnsi="Times New Roman"/>
          <w:sz w:val="28"/>
          <w:szCs w:val="28"/>
        </w:rPr>
        <w:t>, ул. Новая, 33, 2 этаж, зал заседаний;</w:t>
      </w:r>
    </w:p>
    <w:p w:rsidR="00662D32" w:rsidRDefault="00F23B6C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дату начала</w:t>
      </w:r>
      <w:r w:rsidR="00E853A4">
        <w:rPr>
          <w:rFonts w:ascii="Times New Roman" w:hAnsi="Times New Roman"/>
          <w:sz w:val="28"/>
          <w:szCs w:val="28"/>
        </w:rPr>
        <w:t xml:space="preserve"> приема документов</w:t>
      </w:r>
      <w:r w:rsidR="00662D32">
        <w:rPr>
          <w:rFonts w:ascii="Times New Roman" w:hAnsi="Times New Roman"/>
          <w:sz w:val="28"/>
          <w:szCs w:val="28"/>
        </w:rPr>
        <w:t xml:space="preserve"> </w:t>
      </w:r>
      <w:r w:rsidR="00E853A4">
        <w:rPr>
          <w:rFonts w:ascii="Times New Roman" w:hAnsi="Times New Roman"/>
          <w:sz w:val="28"/>
          <w:szCs w:val="28"/>
        </w:rPr>
        <w:t>-</w:t>
      </w:r>
      <w:r w:rsidR="00662D32">
        <w:rPr>
          <w:rFonts w:ascii="Times New Roman" w:hAnsi="Times New Roman"/>
          <w:sz w:val="28"/>
          <w:szCs w:val="28"/>
        </w:rPr>
        <w:t xml:space="preserve"> 14</w:t>
      </w:r>
      <w:r w:rsidR="000A4135">
        <w:rPr>
          <w:rFonts w:ascii="Times New Roman" w:hAnsi="Times New Roman"/>
          <w:sz w:val="28"/>
          <w:szCs w:val="28"/>
        </w:rPr>
        <w:t xml:space="preserve"> </w:t>
      </w:r>
      <w:r w:rsidR="00662D32">
        <w:rPr>
          <w:rFonts w:ascii="Times New Roman" w:hAnsi="Times New Roman"/>
          <w:sz w:val="28"/>
          <w:szCs w:val="28"/>
        </w:rPr>
        <w:t>июня</w:t>
      </w:r>
      <w:r w:rsidR="00E853A4">
        <w:rPr>
          <w:rFonts w:ascii="Times New Roman" w:hAnsi="Times New Roman"/>
          <w:sz w:val="28"/>
          <w:szCs w:val="28"/>
        </w:rPr>
        <w:t xml:space="preserve"> 201</w:t>
      </w:r>
      <w:r w:rsidR="00662D32">
        <w:rPr>
          <w:rFonts w:ascii="Times New Roman" w:hAnsi="Times New Roman"/>
          <w:sz w:val="28"/>
          <w:szCs w:val="28"/>
        </w:rPr>
        <w:t>8</w:t>
      </w:r>
      <w:r w:rsidR="00E853A4">
        <w:rPr>
          <w:rFonts w:ascii="Times New Roman" w:hAnsi="Times New Roman"/>
          <w:sz w:val="28"/>
          <w:szCs w:val="28"/>
        </w:rPr>
        <w:t xml:space="preserve"> года;</w:t>
      </w:r>
    </w:p>
    <w:p w:rsidR="00662D32" w:rsidRDefault="00E853A4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дату </w:t>
      </w:r>
      <w:r w:rsidR="00E43FDD">
        <w:rPr>
          <w:rFonts w:ascii="Times New Roman" w:hAnsi="Times New Roman"/>
          <w:sz w:val="28"/>
          <w:szCs w:val="28"/>
        </w:rPr>
        <w:t>окончания приема документов</w:t>
      </w:r>
      <w:r w:rsidR="00662D32">
        <w:rPr>
          <w:rFonts w:ascii="Times New Roman" w:hAnsi="Times New Roman"/>
          <w:sz w:val="28"/>
          <w:szCs w:val="28"/>
        </w:rPr>
        <w:t xml:space="preserve"> </w:t>
      </w:r>
      <w:r w:rsidR="00E43FDD">
        <w:rPr>
          <w:rFonts w:ascii="Times New Roman" w:hAnsi="Times New Roman"/>
          <w:sz w:val="28"/>
          <w:szCs w:val="28"/>
        </w:rPr>
        <w:t>-</w:t>
      </w:r>
      <w:r w:rsidR="00662D32">
        <w:rPr>
          <w:rFonts w:ascii="Times New Roman" w:hAnsi="Times New Roman"/>
          <w:sz w:val="28"/>
          <w:szCs w:val="28"/>
        </w:rPr>
        <w:t xml:space="preserve"> 1</w:t>
      </w:r>
      <w:r w:rsidR="000A4135">
        <w:rPr>
          <w:rFonts w:ascii="Times New Roman" w:hAnsi="Times New Roman"/>
          <w:sz w:val="28"/>
          <w:szCs w:val="28"/>
        </w:rPr>
        <w:t xml:space="preserve">3 </w:t>
      </w:r>
      <w:r w:rsidR="00662D32">
        <w:rPr>
          <w:rFonts w:ascii="Times New Roman" w:hAnsi="Times New Roman"/>
          <w:sz w:val="28"/>
          <w:szCs w:val="28"/>
        </w:rPr>
        <w:t>июля</w:t>
      </w:r>
      <w:r w:rsidR="00E43FDD">
        <w:rPr>
          <w:rFonts w:ascii="Times New Roman" w:hAnsi="Times New Roman"/>
          <w:sz w:val="28"/>
          <w:szCs w:val="28"/>
        </w:rPr>
        <w:t xml:space="preserve"> 201</w:t>
      </w:r>
      <w:r w:rsidR="00662D32">
        <w:rPr>
          <w:rFonts w:ascii="Times New Roman" w:hAnsi="Times New Roman"/>
          <w:sz w:val="28"/>
          <w:szCs w:val="28"/>
        </w:rPr>
        <w:t>8</w:t>
      </w:r>
      <w:r w:rsidR="00E43FDD">
        <w:rPr>
          <w:rFonts w:ascii="Times New Roman" w:hAnsi="Times New Roman"/>
          <w:sz w:val="28"/>
          <w:szCs w:val="28"/>
        </w:rPr>
        <w:t xml:space="preserve"> года;</w:t>
      </w:r>
    </w:p>
    <w:p w:rsidR="00662D32" w:rsidRDefault="00E43FDD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время приема документов - с 0</w:t>
      </w:r>
      <w:r w:rsidR="004D7CDA">
        <w:rPr>
          <w:rFonts w:ascii="Times New Roman" w:hAnsi="Times New Roman"/>
          <w:sz w:val="28"/>
          <w:szCs w:val="28"/>
        </w:rPr>
        <w:t>9</w:t>
      </w:r>
      <w:r w:rsidR="00181A8E">
        <w:rPr>
          <w:rFonts w:ascii="Times New Roman" w:hAnsi="Times New Roman"/>
          <w:sz w:val="28"/>
          <w:szCs w:val="28"/>
        </w:rPr>
        <w:t xml:space="preserve"> часов 00 минут</w:t>
      </w:r>
      <w:r>
        <w:rPr>
          <w:rFonts w:ascii="Times New Roman" w:hAnsi="Times New Roman"/>
          <w:sz w:val="28"/>
          <w:szCs w:val="28"/>
        </w:rPr>
        <w:t xml:space="preserve"> до 1</w:t>
      </w:r>
      <w:r w:rsidR="004D7CDA">
        <w:rPr>
          <w:rFonts w:ascii="Times New Roman" w:hAnsi="Times New Roman"/>
          <w:sz w:val="28"/>
          <w:szCs w:val="28"/>
        </w:rPr>
        <w:t>6 часов 00 минут</w:t>
      </w:r>
      <w:r>
        <w:rPr>
          <w:rFonts w:ascii="Times New Roman" w:hAnsi="Times New Roman"/>
          <w:sz w:val="28"/>
          <w:szCs w:val="28"/>
        </w:rPr>
        <w:t>,</w:t>
      </w:r>
      <w:r w:rsidR="00D966D2">
        <w:rPr>
          <w:rFonts w:ascii="Times New Roman" w:hAnsi="Times New Roman"/>
          <w:sz w:val="28"/>
          <w:szCs w:val="28"/>
        </w:rPr>
        <w:t xml:space="preserve"> перерыв </w:t>
      </w:r>
      <w:r w:rsidR="00662D32">
        <w:rPr>
          <w:rFonts w:ascii="Times New Roman" w:hAnsi="Times New Roman"/>
          <w:sz w:val="28"/>
          <w:szCs w:val="28"/>
        </w:rPr>
        <w:t xml:space="preserve">с </w:t>
      </w:r>
      <w:r w:rsidR="00D966D2">
        <w:rPr>
          <w:rFonts w:ascii="Times New Roman" w:hAnsi="Times New Roman"/>
          <w:sz w:val="28"/>
          <w:szCs w:val="28"/>
        </w:rPr>
        <w:t>12</w:t>
      </w:r>
      <w:r w:rsidR="00662D32">
        <w:rPr>
          <w:rFonts w:ascii="Times New Roman" w:hAnsi="Times New Roman"/>
          <w:sz w:val="28"/>
          <w:szCs w:val="28"/>
        </w:rPr>
        <w:t xml:space="preserve"> часов 00 минут </w:t>
      </w:r>
      <w:r w:rsidR="004D7CDA">
        <w:rPr>
          <w:rFonts w:ascii="Times New Roman" w:hAnsi="Times New Roman"/>
          <w:sz w:val="28"/>
          <w:szCs w:val="28"/>
        </w:rPr>
        <w:t xml:space="preserve">до </w:t>
      </w:r>
      <w:r w:rsidR="00D966D2">
        <w:rPr>
          <w:rFonts w:ascii="Times New Roman" w:hAnsi="Times New Roman"/>
          <w:sz w:val="28"/>
          <w:szCs w:val="28"/>
        </w:rPr>
        <w:t>13</w:t>
      </w:r>
      <w:r w:rsidR="004D7CDA">
        <w:rPr>
          <w:rFonts w:ascii="Times New Roman" w:hAnsi="Times New Roman"/>
          <w:sz w:val="28"/>
          <w:szCs w:val="28"/>
        </w:rPr>
        <w:t xml:space="preserve"> часов 00 минут,</w:t>
      </w:r>
      <w:r w:rsidR="00D966D2">
        <w:rPr>
          <w:rFonts w:ascii="Times New Roman" w:hAnsi="Times New Roman"/>
          <w:sz w:val="28"/>
          <w:szCs w:val="28"/>
        </w:rPr>
        <w:t xml:space="preserve"> </w:t>
      </w:r>
      <w:r w:rsidR="004D7CDA">
        <w:rPr>
          <w:rFonts w:ascii="Times New Roman" w:hAnsi="Times New Roman"/>
          <w:sz w:val="28"/>
          <w:szCs w:val="28"/>
        </w:rPr>
        <w:t xml:space="preserve">время московское, </w:t>
      </w:r>
      <w:r>
        <w:rPr>
          <w:rFonts w:ascii="Times New Roman" w:hAnsi="Times New Roman"/>
          <w:sz w:val="28"/>
          <w:szCs w:val="28"/>
        </w:rPr>
        <w:t>вых</w:t>
      </w:r>
      <w:r w:rsidR="00D966D2">
        <w:rPr>
          <w:rFonts w:ascii="Times New Roman" w:hAnsi="Times New Roman"/>
          <w:sz w:val="28"/>
          <w:szCs w:val="28"/>
        </w:rPr>
        <w:t>одные дни: суббота, воскресенье</w:t>
      </w:r>
      <w:r>
        <w:rPr>
          <w:rFonts w:ascii="Times New Roman" w:hAnsi="Times New Roman"/>
          <w:sz w:val="28"/>
          <w:szCs w:val="28"/>
        </w:rPr>
        <w:t>;</w:t>
      </w:r>
    </w:p>
    <w:p w:rsidR="00662D32" w:rsidRDefault="00E43FDD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место приема документов – Краснодар</w:t>
      </w:r>
      <w:r w:rsidR="000A4135">
        <w:rPr>
          <w:rFonts w:ascii="Times New Roman" w:hAnsi="Times New Roman"/>
          <w:sz w:val="28"/>
          <w:szCs w:val="28"/>
        </w:rPr>
        <w:t xml:space="preserve">ский край, Тбилисский район, </w:t>
      </w:r>
      <w:proofErr w:type="spellStart"/>
      <w:r w:rsidR="000A4135">
        <w:rPr>
          <w:rFonts w:ascii="Times New Roman" w:hAnsi="Times New Roman"/>
          <w:sz w:val="28"/>
          <w:szCs w:val="28"/>
        </w:rPr>
        <w:t>ст-ца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Тбилисская</w:t>
      </w:r>
      <w:proofErr w:type="gramEnd"/>
      <w:r>
        <w:rPr>
          <w:rFonts w:ascii="Times New Roman" w:hAnsi="Times New Roman"/>
          <w:sz w:val="28"/>
          <w:szCs w:val="28"/>
        </w:rPr>
        <w:t xml:space="preserve">, ул. Новая, дом 33, кабинет № </w:t>
      </w:r>
      <w:r w:rsidR="000A4135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;</w:t>
      </w:r>
    </w:p>
    <w:p w:rsidR="00E43FDD" w:rsidRDefault="00E43FDD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телефон для получения справ</w:t>
      </w:r>
      <w:r w:rsidR="008E76BA">
        <w:rPr>
          <w:rFonts w:ascii="Times New Roman" w:hAnsi="Times New Roman"/>
          <w:sz w:val="28"/>
          <w:szCs w:val="28"/>
        </w:rPr>
        <w:t>о</w:t>
      </w:r>
      <w:r w:rsidR="000A4135">
        <w:rPr>
          <w:rFonts w:ascii="Times New Roman" w:hAnsi="Times New Roman"/>
          <w:sz w:val="28"/>
          <w:szCs w:val="28"/>
        </w:rPr>
        <w:t>чной информации: 8</w:t>
      </w:r>
      <w:r w:rsidR="002714DE">
        <w:rPr>
          <w:rFonts w:ascii="Times New Roman" w:hAnsi="Times New Roman"/>
          <w:sz w:val="28"/>
          <w:szCs w:val="28"/>
        </w:rPr>
        <w:t>(861</w:t>
      </w:r>
      <w:r w:rsidR="000A4135">
        <w:rPr>
          <w:rFonts w:ascii="Times New Roman" w:hAnsi="Times New Roman"/>
          <w:sz w:val="28"/>
          <w:szCs w:val="28"/>
        </w:rPr>
        <w:t>58</w:t>
      </w:r>
      <w:r w:rsidR="002714DE">
        <w:rPr>
          <w:rFonts w:ascii="Times New Roman" w:hAnsi="Times New Roman"/>
          <w:sz w:val="28"/>
          <w:szCs w:val="28"/>
        </w:rPr>
        <w:t>)3-20-</w:t>
      </w:r>
      <w:r w:rsidR="000A4135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>;</w:t>
      </w:r>
    </w:p>
    <w:p w:rsidR="00662D32" w:rsidRDefault="00F74115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43F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43FDD">
        <w:rPr>
          <w:rFonts w:ascii="Times New Roman" w:hAnsi="Times New Roman"/>
          <w:sz w:val="28"/>
          <w:szCs w:val="28"/>
        </w:rPr>
        <w:t>Назнач</w:t>
      </w:r>
      <w:r w:rsidR="004664C7">
        <w:rPr>
          <w:rFonts w:ascii="Times New Roman" w:hAnsi="Times New Roman"/>
          <w:sz w:val="28"/>
          <w:szCs w:val="28"/>
        </w:rPr>
        <w:t>ить членами конкурсной комиссии:</w:t>
      </w:r>
    </w:p>
    <w:p w:rsidR="00662D32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CE440A">
        <w:rPr>
          <w:rFonts w:ascii="Times New Roman" w:hAnsi="Times New Roman"/>
          <w:sz w:val="28"/>
          <w:szCs w:val="28"/>
        </w:rPr>
        <w:t xml:space="preserve">Соломахина </w:t>
      </w:r>
      <w:proofErr w:type="spellStart"/>
      <w:r w:rsidR="00CE440A">
        <w:rPr>
          <w:rFonts w:ascii="Times New Roman" w:hAnsi="Times New Roman"/>
          <w:sz w:val="28"/>
          <w:szCs w:val="28"/>
        </w:rPr>
        <w:t>Веньямина</w:t>
      </w:r>
      <w:proofErr w:type="spellEnd"/>
      <w:r w:rsidR="00CE440A">
        <w:rPr>
          <w:rFonts w:ascii="Times New Roman" w:hAnsi="Times New Roman"/>
          <w:sz w:val="28"/>
          <w:szCs w:val="28"/>
        </w:rPr>
        <w:t xml:space="preserve"> </w:t>
      </w:r>
      <w:r w:rsidR="000A4135">
        <w:rPr>
          <w:rFonts w:ascii="Times New Roman" w:hAnsi="Times New Roman"/>
          <w:sz w:val="28"/>
          <w:szCs w:val="28"/>
        </w:rPr>
        <w:t>Викторовича</w:t>
      </w:r>
      <w:r w:rsidR="00CE440A">
        <w:rPr>
          <w:rFonts w:ascii="Times New Roman" w:hAnsi="Times New Roman"/>
          <w:sz w:val="28"/>
          <w:szCs w:val="28"/>
        </w:rPr>
        <w:t xml:space="preserve">, председателя Совета Тбилисского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Тбилисского </w:t>
      </w:r>
      <w:r w:rsidR="00CE440A">
        <w:rPr>
          <w:rFonts w:ascii="Times New Roman" w:hAnsi="Times New Roman"/>
          <w:sz w:val="28"/>
          <w:szCs w:val="28"/>
        </w:rPr>
        <w:t>района</w:t>
      </w:r>
      <w:r w:rsidR="00043EF5">
        <w:rPr>
          <w:rFonts w:ascii="Times New Roman" w:hAnsi="Times New Roman"/>
          <w:sz w:val="28"/>
          <w:szCs w:val="28"/>
        </w:rPr>
        <w:t>;</w:t>
      </w:r>
    </w:p>
    <w:p w:rsidR="00662D32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Войтова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Валерия Вячеславовича</w:t>
      </w:r>
      <w:r w:rsidR="00CE440A">
        <w:rPr>
          <w:rFonts w:ascii="Times New Roman" w:hAnsi="Times New Roman"/>
          <w:sz w:val="28"/>
          <w:szCs w:val="28"/>
        </w:rPr>
        <w:t xml:space="preserve">, заместителя главы Тбилисского </w:t>
      </w:r>
      <w:r>
        <w:rPr>
          <w:rFonts w:ascii="Times New Roman" w:hAnsi="Times New Roman"/>
          <w:sz w:val="28"/>
          <w:szCs w:val="28"/>
        </w:rPr>
        <w:t xml:space="preserve">сельского поселения Тбилисского </w:t>
      </w:r>
      <w:r w:rsidR="00CE440A">
        <w:rPr>
          <w:rFonts w:ascii="Times New Roman" w:hAnsi="Times New Roman"/>
          <w:sz w:val="28"/>
          <w:szCs w:val="28"/>
        </w:rPr>
        <w:t>района</w:t>
      </w:r>
      <w:r w:rsidR="00043EF5">
        <w:rPr>
          <w:rFonts w:ascii="Times New Roman" w:hAnsi="Times New Roman"/>
          <w:sz w:val="28"/>
          <w:szCs w:val="28"/>
        </w:rPr>
        <w:t>;</w:t>
      </w:r>
    </w:p>
    <w:p w:rsidR="00662D32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Здоровенко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Валентину Владимировну</w:t>
      </w:r>
      <w:r w:rsidR="00CE440A">
        <w:rPr>
          <w:rFonts w:ascii="Times New Roman" w:hAnsi="Times New Roman"/>
          <w:sz w:val="28"/>
          <w:szCs w:val="28"/>
        </w:rPr>
        <w:t>, заместителя начальника</w:t>
      </w:r>
    </w:p>
    <w:p w:rsidR="00662D32" w:rsidRDefault="00CE440A" w:rsidP="00662D3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отдела делопроизводства и организационно-кадровой работы администрации Тбилисского сельского посе</w:t>
      </w:r>
      <w:r w:rsidR="00662D32">
        <w:rPr>
          <w:rFonts w:ascii="Times New Roman" w:hAnsi="Times New Roman"/>
          <w:sz w:val="28"/>
          <w:szCs w:val="28"/>
        </w:rPr>
        <w:t xml:space="preserve">ления Тбилисского </w:t>
      </w:r>
      <w:r>
        <w:rPr>
          <w:rFonts w:ascii="Times New Roman" w:hAnsi="Times New Roman"/>
          <w:sz w:val="28"/>
          <w:szCs w:val="28"/>
        </w:rPr>
        <w:t>района</w:t>
      </w:r>
      <w:r w:rsidR="00043EF5">
        <w:rPr>
          <w:rFonts w:ascii="Times New Roman" w:hAnsi="Times New Roman"/>
          <w:sz w:val="28"/>
          <w:szCs w:val="28"/>
        </w:rPr>
        <w:t>;</w:t>
      </w:r>
    </w:p>
    <w:p w:rsidR="003D1BD1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Погосову</w:t>
      </w:r>
      <w:proofErr w:type="spellEnd"/>
      <w:r>
        <w:rPr>
          <w:rFonts w:ascii="Times New Roman" w:hAnsi="Times New Roman"/>
          <w:sz w:val="28"/>
          <w:szCs w:val="28"/>
        </w:rPr>
        <w:t xml:space="preserve"> Ларису Юрьевну</w:t>
      </w:r>
      <w:r w:rsidR="0090304B">
        <w:rPr>
          <w:rFonts w:ascii="Times New Roman" w:hAnsi="Times New Roman"/>
          <w:sz w:val="28"/>
          <w:szCs w:val="28"/>
        </w:rPr>
        <w:t xml:space="preserve">, эксперта по </w:t>
      </w:r>
      <w:r>
        <w:rPr>
          <w:rFonts w:ascii="Times New Roman" w:hAnsi="Times New Roman"/>
          <w:sz w:val="28"/>
          <w:szCs w:val="28"/>
        </w:rPr>
        <w:t>кадрам</w:t>
      </w:r>
      <w:r w:rsidR="0090304B">
        <w:rPr>
          <w:rFonts w:ascii="Times New Roman" w:hAnsi="Times New Roman"/>
          <w:sz w:val="28"/>
          <w:szCs w:val="28"/>
        </w:rPr>
        <w:t xml:space="preserve"> администрации Тбилисского сельского поселения Тбилисского района</w:t>
      </w:r>
      <w:r w:rsidR="00043EF5">
        <w:rPr>
          <w:rFonts w:ascii="Times New Roman" w:hAnsi="Times New Roman"/>
          <w:sz w:val="28"/>
          <w:szCs w:val="28"/>
        </w:rPr>
        <w:t>.</w:t>
      </w:r>
    </w:p>
    <w:p w:rsidR="00E727FC" w:rsidRPr="00D95DBC" w:rsidRDefault="00660AAA" w:rsidP="00660AA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74115">
        <w:rPr>
          <w:rFonts w:ascii="Times New Roman" w:hAnsi="Times New Roman"/>
          <w:sz w:val="28"/>
          <w:szCs w:val="28"/>
        </w:rPr>
        <w:t>Направить данное решение  главе муниципального образования Тбилисский район</w:t>
      </w:r>
      <w:r w:rsidR="00D95DBC">
        <w:rPr>
          <w:rFonts w:ascii="Times New Roman" w:hAnsi="Times New Roman"/>
          <w:sz w:val="28"/>
          <w:szCs w:val="28"/>
        </w:rPr>
        <w:t>.</w:t>
      </w:r>
    </w:p>
    <w:p w:rsidR="00662D32" w:rsidRDefault="00660AAA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="00E727F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727FC">
        <w:rPr>
          <w:rFonts w:ascii="Times New Roman" w:hAnsi="Times New Roman"/>
          <w:sz w:val="28"/>
          <w:szCs w:val="28"/>
        </w:rPr>
        <w:t xml:space="preserve"> выполнением решения возложить на постоянную комиссию Совета Тбилисского сельского поселения Тбилисского района по </w:t>
      </w:r>
      <w:r w:rsidR="00F75855">
        <w:rPr>
          <w:rFonts w:ascii="Times New Roman" w:hAnsi="Times New Roman"/>
          <w:sz w:val="28"/>
          <w:szCs w:val="28"/>
        </w:rPr>
        <w:t>вопросам осуществления населением</w:t>
      </w:r>
      <w:r w:rsidR="00E727FC">
        <w:rPr>
          <w:rFonts w:ascii="Times New Roman" w:hAnsi="Times New Roman"/>
          <w:sz w:val="28"/>
          <w:szCs w:val="28"/>
        </w:rPr>
        <w:t xml:space="preserve"> местного самоуправления, торговле и бытовому обслуживанию населения, мобилизационной подготовки, гражданской обороны чрезвычайных ситуаций, пожарной безопасности (Соболева).</w:t>
      </w:r>
    </w:p>
    <w:p w:rsidR="00662D32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662D32">
        <w:rPr>
          <w:rFonts w:ascii="Times New Roman" w:hAnsi="Times New Roman"/>
          <w:sz w:val="28"/>
          <w:szCs w:val="28"/>
        </w:rPr>
        <w:t>Отделу делопроизводства и организационно-кадровой работы администрации Тбилисского сельского поселения Тбилисского района (</w:t>
      </w:r>
      <w:proofErr w:type="spellStart"/>
      <w:r w:rsidRPr="00662D32">
        <w:rPr>
          <w:rFonts w:ascii="Times New Roman" w:hAnsi="Times New Roman"/>
          <w:sz w:val="28"/>
          <w:szCs w:val="28"/>
        </w:rPr>
        <w:t>Воронкин</w:t>
      </w:r>
      <w:proofErr w:type="spellEnd"/>
      <w:r w:rsidRPr="00662D32">
        <w:rPr>
          <w:rFonts w:ascii="Times New Roman" w:hAnsi="Times New Roman"/>
          <w:sz w:val="28"/>
          <w:szCs w:val="28"/>
        </w:rPr>
        <w:t xml:space="preserve">) </w:t>
      </w:r>
      <w:r w:rsidRPr="00662D32">
        <w:rPr>
          <w:rFonts w:ascii="Times New Roman" w:eastAsia="Calibri" w:hAnsi="Times New Roman"/>
          <w:sz w:val="28"/>
          <w:szCs w:val="28"/>
          <w:lang w:eastAsia="en-US"/>
        </w:rPr>
        <w:t xml:space="preserve">опубликовать настоящее решение </w:t>
      </w:r>
      <w:r>
        <w:rPr>
          <w:rFonts w:ascii="Times New Roman" w:eastAsia="Calibri" w:hAnsi="Times New Roman"/>
          <w:sz w:val="28"/>
          <w:szCs w:val="28"/>
          <w:lang w:eastAsia="en-US"/>
        </w:rPr>
        <w:t>в районной газете «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Прикубанские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огни», </w:t>
      </w:r>
      <w:r w:rsidRPr="00662D32">
        <w:rPr>
          <w:rFonts w:ascii="Times New Roman" w:eastAsia="Calibri" w:hAnsi="Times New Roman"/>
          <w:sz w:val="28"/>
          <w:szCs w:val="28"/>
          <w:lang w:eastAsia="en-US"/>
        </w:rPr>
        <w:t>сетевом издании «Информационный портал Тбилисского района», а также на официальном сайте администрации Тбилисского сельского поселения Тбилисского района в информационно-телекоммуникационной сети «ИНТЕРНЕТ».</w:t>
      </w:r>
    </w:p>
    <w:p w:rsidR="00E727FC" w:rsidRDefault="00662D32" w:rsidP="00662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181A8E" w:rsidRPr="00662D32">
        <w:rPr>
          <w:rFonts w:ascii="Times New Roman" w:hAnsi="Times New Roman"/>
          <w:sz w:val="28"/>
          <w:szCs w:val="28"/>
        </w:rPr>
        <w:t>Решение вступает</w:t>
      </w:r>
      <w:r w:rsidR="00E727FC" w:rsidRPr="00662D32">
        <w:rPr>
          <w:rFonts w:ascii="Times New Roman" w:hAnsi="Times New Roman"/>
          <w:sz w:val="28"/>
          <w:szCs w:val="28"/>
        </w:rPr>
        <w:t xml:space="preserve"> в</w:t>
      </w:r>
      <w:r w:rsidR="00E727FC">
        <w:rPr>
          <w:rFonts w:ascii="Times New Roman" w:hAnsi="Times New Roman"/>
          <w:sz w:val="28"/>
          <w:szCs w:val="28"/>
        </w:rPr>
        <w:t xml:space="preserve"> силу со дня его </w:t>
      </w:r>
      <w:r w:rsidR="002714DE">
        <w:rPr>
          <w:rFonts w:ascii="Times New Roman" w:hAnsi="Times New Roman"/>
          <w:sz w:val="28"/>
          <w:szCs w:val="28"/>
        </w:rPr>
        <w:t>опубликования</w:t>
      </w:r>
      <w:r w:rsidR="00E727FC">
        <w:rPr>
          <w:rFonts w:ascii="Times New Roman" w:hAnsi="Times New Roman"/>
          <w:sz w:val="28"/>
          <w:szCs w:val="28"/>
        </w:rPr>
        <w:t>.</w:t>
      </w:r>
    </w:p>
    <w:p w:rsidR="00E727FC" w:rsidRDefault="00E727FC" w:rsidP="00E727FC">
      <w:pPr>
        <w:jc w:val="both"/>
        <w:rPr>
          <w:rFonts w:ascii="Times New Roman" w:hAnsi="Times New Roman"/>
          <w:sz w:val="28"/>
          <w:szCs w:val="28"/>
        </w:rPr>
      </w:pPr>
    </w:p>
    <w:p w:rsidR="00E727FC" w:rsidRDefault="00E727FC" w:rsidP="00E727FC">
      <w:pPr>
        <w:jc w:val="both"/>
        <w:rPr>
          <w:rFonts w:ascii="Times New Roman" w:hAnsi="Times New Roman"/>
          <w:sz w:val="28"/>
          <w:szCs w:val="28"/>
        </w:rPr>
      </w:pPr>
    </w:p>
    <w:p w:rsidR="00480071" w:rsidRDefault="00480071" w:rsidP="00E727FC">
      <w:pPr>
        <w:jc w:val="both"/>
        <w:rPr>
          <w:rFonts w:ascii="Times New Roman" w:hAnsi="Times New Roman"/>
          <w:sz w:val="28"/>
          <w:szCs w:val="28"/>
        </w:rPr>
      </w:pPr>
    </w:p>
    <w:p w:rsidR="00480071" w:rsidRDefault="00480071" w:rsidP="00E727FC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главы</w:t>
      </w:r>
    </w:p>
    <w:p w:rsidR="00480071" w:rsidRDefault="00480071" w:rsidP="00E727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Тбилисского сельского поселения</w:t>
      </w:r>
    </w:p>
    <w:p w:rsidR="00480071" w:rsidRDefault="00480071" w:rsidP="00E727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Тбилисского района                                         </w:t>
      </w:r>
      <w:r w:rsidR="00164D06">
        <w:rPr>
          <w:rFonts w:ascii="Times New Roman" w:hAnsi="Times New Roman"/>
          <w:sz w:val="28"/>
          <w:szCs w:val="28"/>
        </w:rPr>
        <w:t xml:space="preserve">  </w:t>
      </w:r>
      <w:r w:rsidR="00F82F86">
        <w:rPr>
          <w:rFonts w:ascii="Times New Roman" w:hAnsi="Times New Roman"/>
          <w:sz w:val="28"/>
          <w:szCs w:val="28"/>
        </w:rPr>
        <w:t xml:space="preserve">                   </w:t>
      </w:r>
      <w:r w:rsidR="00662D32">
        <w:rPr>
          <w:rFonts w:ascii="Times New Roman" w:hAnsi="Times New Roman"/>
          <w:sz w:val="28"/>
          <w:szCs w:val="28"/>
        </w:rPr>
        <w:t>В.В. Войтов</w:t>
      </w:r>
    </w:p>
    <w:p w:rsidR="00480071" w:rsidRDefault="00480071" w:rsidP="00E727FC">
      <w:pPr>
        <w:jc w:val="both"/>
        <w:rPr>
          <w:rFonts w:ascii="Times New Roman" w:hAnsi="Times New Roman"/>
          <w:sz w:val="28"/>
          <w:szCs w:val="28"/>
        </w:rPr>
      </w:pPr>
    </w:p>
    <w:p w:rsidR="00043EF5" w:rsidRDefault="00043EF5" w:rsidP="00E727FC">
      <w:pPr>
        <w:jc w:val="both"/>
        <w:rPr>
          <w:rFonts w:ascii="Times New Roman" w:hAnsi="Times New Roman"/>
          <w:sz w:val="28"/>
          <w:szCs w:val="28"/>
        </w:rPr>
      </w:pPr>
    </w:p>
    <w:p w:rsidR="00E727FC" w:rsidRDefault="00E727FC" w:rsidP="00E727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</w:t>
      </w:r>
    </w:p>
    <w:p w:rsidR="00E727FC" w:rsidRDefault="00E727FC" w:rsidP="00E727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Тбилисского сельского поселения </w:t>
      </w:r>
    </w:p>
    <w:p w:rsidR="00E727FC" w:rsidRPr="00B16723" w:rsidRDefault="00E727FC" w:rsidP="00E727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Тбилисского района                                                              В.В. Соломахин</w:t>
      </w:r>
    </w:p>
    <w:sectPr w:rsidR="00E727FC" w:rsidRPr="00B16723" w:rsidSect="00662D32">
      <w:headerReference w:type="even" r:id="rId9"/>
      <w:headerReference w:type="default" r:id="rId10"/>
      <w:pgSz w:w="11906" w:h="16838"/>
      <w:pgMar w:top="851" w:right="567" w:bottom="709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26B" w:rsidRDefault="00C4226B">
      <w:r>
        <w:separator/>
      </w:r>
    </w:p>
  </w:endnote>
  <w:endnote w:type="continuationSeparator" w:id="0">
    <w:p w:rsidR="00C4226B" w:rsidRDefault="00C42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26B" w:rsidRDefault="00C4226B">
      <w:r>
        <w:separator/>
      </w:r>
    </w:p>
  </w:footnote>
  <w:footnote w:type="continuationSeparator" w:id="0">
    <w:p w:rsidR="00C4226B" w:rsidRDefault="00C42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AB8" w:rsidRDefault="002A705A" w:rsidP="006F7096">
    <w:pPr>
      <w:pStyle w:val="ae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97A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97AB8" w:rsidRDefault="00497AB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AB8" w:rsidRDefault="00043EF5" w:rsidP="006F7096">
    <w:pPr>
      <w:pStyle w:val="ae"/>
      <w:framePr w:wrap="around" w:vAnchor="text" w:hAnchor="margin" w:xAlign="center" w:y="1"/>
      <w:rPr>
        <w:rStyle w:val="a6"/>
      </w:rPr>
    </w:pPr>
    <w:r>
      <w:rPr>
        <w:rStyle w:val="a6"/>
      </w:rPr>
      <w:t xml:space="preserve"> </w:t>
    </w:r>
  </w:p>
  <w:p w:rsidR="000630F6" w:rsidRDefault="000630F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28"/>
        <w:szCs w:val="2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7">
    <w:nsid w:val="00000008"/>
    <w:multiLevelType w:val="multi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28910C1D"/>
    <w:multiLevelType w:val="hybridMultilevel"/>
    <w:tmpl w:val="14E04982"/>
    <w:lvl w:ilvl="0" w:tplc="455895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196D98"/>
    <w:multiLevelType w:val="hybridMultilevel"/>
    <w:tmpl w:val="265E27EA"/>
    <w:lvl w:ilvl="0" w:tplc="2F3436F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47792"/>
    <w:rsid w:val="00043EF5"/>
    <w:rsid w:val="000630F6"/>
    <w:rsid w:val="000A4135"/>
    <w:rsid w:val="00164D06"/>
    <w:rsid w:val="00165D5C"/>
    <w:rsid w:val="00181A8E"/>
    <w:rsid w:val="00194D59"/>
    <w:rsid w:val="001B1364"/>
    <w:rsid w:val="002714DE"/>
    <w:rsid w:val="002A4799"/>
    <w:rsid w:val="002A705A"/>
    <w:rsid w:val="00347792"/>
    <w:rsid w:val="00391406"/>
    <w:rsid w:val="003D1BD1"/>
    <w:rsid w:val="00410478"/>
    <w:rsid w:val="004664C7"/>
    <w:rsid w:val="00480071"/>
    <w:rsid w:val="00497AB8"/>
    <w:rsid w:val="004A0E5A"/>
    <w:rsid w:val="004A4FEC"/>
    <w:rsid w:val="004B6984"/>
    <w:rsid w:val="004D7CDA"/>
    <w:rsid w:val="00517D12"/>
    <w:rsid w:val="0062439D"/>
    <w:rsid w:val="0062594D"/>
    <w:rsid w:val="00633D82"/>
    <w:rsid w:val="006527C9"/>
    <w:rsid w:val="00660AAA"/>
    <w:rsid w:val="006622CB"/>
    <w:rsid w:val="00662D32"/>
    <w:rsid w:val="006F7096"/>
    <w:rsid w:val="007B6A52"/>
    <w:rsid w:val="007D2503"/>
    <w:rsid w:val="0081344E"/>
    <w:rsid w:val="008166AA"/>
    <w:rsid w:val="0087689B"/>
    <w:rsid w:val="008A21E3"/>
    <w:rsid w:val="008E76BA"/>
    <w:rsid w:val="0090304B"/>
    <w:rsid w:val="00905F62"/>
    <w:rsid w:val="00944605"/>
    <w:rsid w:val="009D6FD8"/>
    <w:rsid w:val="009F0C67"/>
    <w:rsid w:val="00A25E1F"/>
    <w:rsid w:val="00A61A79"/>
    <w:rsid w:val="00AA4251"/>
    <w:rsid w:val="00B16723"/>
    <w:rsid w:val="00B427E9"/>
    <w:rsid w:val="00BA4E9C"/>
    <w:rsid w:val="00BB0C24"/>
    <w:rsid w:val="00BC3262"/>
    <w:rsid w:val="00C4226B"/>
    <w:rsid w:val="00CB07D1"/>
    <w:rsid w:val="00CE440A"/>
    <w:rsid w:val="00D03216"/>
    <w:rsid w:val="00D07C75"/>
    <w:rsid w:val="00D44CA0"/>
    <w:rsid w:val="00D55CAF"/>
    <w:rsid w:val="00D65868"/>
    <w:rsid w:val="00D675E7"/>
    <w:rsid w:val="00D95DBC"/>
    <w:rsid w:val="00D966D2"/>
    <w:rsid w:val="00DC3F32"/>
    <w:rsid w:val="00E436BF"/>
    <w:rsid w:val="00E43FDD"/>
    <w:rsid w:val="00E727FC"/>
    <w:rsid w:val="00E853A4"/>
    <w:rsid w:val="00EA751A"/>
    <w:rsid w:val="00F23B6C"/>
    <w:rsid w:val="00F45F08"/>
    <w:rsid w:val="00F74115"/>
    <w:rsid w:val="00F75855"/>
    <w:rsid w:val="00F82F86"/>
    <w:rsid w:val="00FC0E1C"/>
    <w:rsid w:val="00FC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3216"/>
    <w:pPr>
      <w:widowControl w:val="0"/>
      <w:suppressAutoHyphens/>
    </w:pPr>
    <w:rPr>
      <w:rFonts w:ascii="Arial" w:eastAsia="Arial Unicode MS" w:hAnsi="Arial"/>
      <w:kern w:val="1"/>
      <w:szCs w:val="24"/>
    </w:rPr>
  </w:style>
  <w:style w:type="paragraph" w:styleId="1">
    <w:name w:val="heading 1"/>
    <w:basedOn w:val="a"/>
    <w:next w:val="a"/>
    <w:qFormat/>
    <w:rsid w:val="00D03216"/>
    <w:pPr>
      <w:tabs>
        <w:tab w:val="num" w:pos="0"/>
        <w:tab w:val="left" w:pos="4320"/>
        <w:tab w:val="left" w:pos="4752"/>
      </w:tabs>
      <w:autoSpaceDE w:val="0"/>
      <w:spacing w:before="108" w:after="108"/>
      <w:ind w:left="432" w:hanging="432"/>
      <w:jc w:val="center"/>
      <w:outlineLvl w:val="0"/>
    </w:pPr>
    <w:rPr>
      <w:rFonts w:cs="Arial"/>
      <w:b/>
      <w:bCs/>
      <w:color w:val="00008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D03216"/>
    <w:rPr>
      <w:rFonts w:ascii="Times New Roman" w:hAnsi="Times New Roman" w:cs="StarSymbol"/>
      <w:sz w:val="28"/>
      <w:szCs w:val="28"/>
    </w:rPr>
  </w:style>
  <w:style w:type="character" w:customStyle="1" w:styleId="WW8Num6z0">
    <w:name w:val="WW8Num6z0"/>
    <w:rsid w:val="00D03216"/>
    <w:rPr>
      <w:rFonts w:ascii="Symbol" w:hAnsi="Symbol" w:cs="OpenSymbol"/>
    </w:rPr>
  </w:style>
  <w:style w:type="character" w:customStyle="1" w:styleId="Absatz-Standardschriftart">
    <w:name w:val="Absatz-Standardschriftart"/>
    <w:rsid w:val="00D03216"/>
  </w:style>
  <w:style w:type="character" w:customStyle="1" w:styleId="WW-Absatz-Standardschriftart">
    <w:name w:val="WW-Absatz-Standardschriftart"/>
    <w:rsid w:val="00D03216"/>
  </w:style>
  <w:style w:type="character" w:customStyle="1" w:styleId="WW-Absatz-Standardschriftart1">
    <w:name w:val="WW-Absatz-Standardschriftart1"/>
    <w:rsid w:val="00D03216"/>
  </w:style>
  <w:style w:type="character" w:customStyle="1" w:styleId="WW-Absatz-Standardschriftart11">
    <w:name w:val="WW-Absatz-Standardschriftart11"/>
    <w:rsid w:val="00D03216"/>
  </w:style>
  <w:style w:type="character" w:customStyle="1" w:styleId="4">
    <w:name w:val="Основной шрифт абзаца4"/>
    <w:rsid w:val="00D03216"/>
  </w:style>
  <w:style w:type="character" w:customStyle="1" w:styleId="3">
    <w:name w:val="Основной шрифт абзаца3"/>
    <w:rsid w:val="00D03216"/>
  </w:style>
  <w:style w:type="character" w:customStyle="1" w:styleId="WW-Absatz-Standardschriftart111">
    <w:name w:val="WW-Absatz-Standardschriftart111"/>
    <w:rsid w:val="00D03216"/>
  </w:style>
  <w:style w:type="character" w:customStyle="1" w:styleId="WW-Absatz-Standardschriftart1111">
    <w:name w:val="WW-Absatz-Standardschriftart1111"/>
    <w:rsid w:val="00D03216"/>
  </w:style>
  <w:style w:type="character" w:customStyle="1" w:styleId="WW-Absatz-Standardschriftart11111">
    <w:name w:val="WW-Absatz-Standardschriftart11111"/>
    <w:rsid w:val="00D03216"/>
  </w:style>
  <w:style w:type="character" w:customStyle="1" w:styleId="WW8Num8z0">
    <w:name w:val="WW8Num8z0"/>
    <w:rsid w:val="00D03216"/>
    <w:rPr>
      <w:rFonts w:ascii="Symbol" w:hAnsi="Symbol" w:cs="OpenSymbol"/>
    </w:rPr>
  </w:style>
  <w:style w:type="character" w:customStyle="1" w:styleId="WW8Num9z0">
    <w:name w:val="WW8Num9z0"/>
    <w:rsid w:val="00D03216"/>
    <w:rPr>
      <w:rFonts w:ascii="Symbol" w:hAnsi="Symbol" w:cs="OpenSymbol"/>
    </w:rPr>
  </w:style>
  <w:style w:type="character" w:customStyle="1" w:styleId="2">
    <w:name w:val="Основной шрифт абзаца2"/>
    <w:rsid w:val="00D03216"/>
  </w:style>
  <w:style w:type="character" w:customStyle="1" w:styleId="WW8Num10z0">
    <w:name w:val="WW8Num10z0"/>
    <w:rsid w:val="00D03216"/>
    <w:rPr>
      <w:rFonts w:ascii="Symbol" w:hAnsi="Symbol" w:cs="OpenSymbol"/>
    </w:rPr>
  </w:style>
  <w:style w:type="character" w:customStyle="1" w:styleId="WW8Num11z0">
    <w:name w:val="WW8Num11z0"/>
    <w:rsid w:val="00D03216"/>
    <w:rPr>
      <w:rFonts w:ascii="Symbol" w:hAnsi="Symbol" w:cs="OpenSymbol"/>
    </w:rPr>
  </w:style>
  <w:style w:type="character" w:customStyle="1" w:styleId="WW-Absatz-Standardschriftart111111">
    <w:name w:val="WW-Absatz-Standardschriftart111111"/>
    <w:rsid w:val="00D03216"/>
  </w:style>
  <w:style w:type="character" w:customStyle="1" w:styleId="WW-Absatz-Standardschriftart1111111">
    <w:name w:val="WW-Absatz-Standardschriftart1111111"/>
    <w:rsid w:val="00D03216"/>
  </w:style>
  <w:style w:type="character" w:customStyle="1" w:styleId="WW-Absatz-Standardschriftart11111111">
    <w:name w:val="WW-Absatz-Standardschriftart11111111"/>
    <w:rsid w:val="00D03216"/>
  </w:style>
  <w:style w:type="character" w:customStyle="1" w:styleId="WW8Num3z0">
    <w:name w:val="WW8Num3z0"/>
    <w:rsid w:val="00D03216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D03216"/>
    <w:rPr>
      <w:rFonts w:ascii="Symbol" w:hAnsi="Symbol" w:cs="OpenSymbol"/>
    </w:rPr>
  </w:style>
  <w:style w:type="character" w:customStyle="1" w:styleId="WW8Num14z0">
    <w:name w:val="WW8Num14z0"/>
    <w:rsid w:val="00D03216"/>
    <w:rPr>
      <w:rFonts w:ascii="Symbol" w:hAnsi="Symbol" w:cs="OpenSymbol"/>
    </w:rPr>
  </w:style>
  <w:style w:type="character" w:customStyle="1" w:styleId="10">
    <w:name w:val="Основной шрифт абзаца1"/>
    <w:rsid w:val="00D03216"/>
  </w:style>
  <w:style w:type="character" w:customStyle="1" w:styleId="WW-Absatz-Standardschriftart111111111">
    <w:name w:val="WW-Absatz-Standardschriftart111111111"/>
    <w:rsid w:val="00D03216"/>
  </w:style>
  <w:style w:type="character" w:customStyle="1" w:styleId="WW-Absatz-Standardschriftart1111111111">
    <w:name w:val="WW-Absatz-Standardschriftart1111111111"/>
    <w:rsid w:val="00D03216"/>
  </w:style>
  <w:style w:type="character" w:customStyle="1" w:styleId="WW8Num2z0">
    <w:name w:val="WW8Num2z0"/>
    <w:rsid w:val="00D03216"/>
    <w:rPr>
      <w:rFonts w:ascii="Times New Roman" w:hAnsi="Times New Roman" w:cs="StarSymbol"/>
      <w:sz w:val="28"/>
      <w:szCs w:val="28"/>
    </w:rPr>
  </w:style>
  <w:style w:type="character" w:customStyle="1" w:styleId="WW-Absatz-Standardschriftart11111111111">
    <w:name w:val="WW-Absatz-Standardschriftart11111111111"/>
    <w:rsid w:val="00D03216"/>
  </w:style>
  <w:style w:type="character" w:customStyle="1" w:styleId="a3">
    <w:name w:val="Символ нумерации"/>
    <w:rsid w:val="00D03216"/>
  </w:style>
  <w:style w:type="character" w:styleId="a4">
    <w:name w:val="Hyperlink"/>
    <w:rsid w:val="00D03216"/>
    <w:rPr>
      <w:color w:val="000080"/>
      <w:u w:val="single"/>
    </w:rPr>
  </w:style>
  <w:style w:type="character" w:customStyle="1" w:styleId="a5">
    <w:name w:val="Маркеры списка"/>
    <w:rsid w:val="00D03216"/>
    <w:rPr>
      <w:rFonts w:ascii="OpenSymbol" w:eastAsia="OpenSymbol" w:hAnsi="OpenSymbol" w:cs="OpenSymbol"/>
    </w:rPr>
  </w:style>
  <w:style w:type="character" w:styleId="a6">
    <w:name w:val="page number"/>
    <w:basedOn w:val="3"/>
    <w:rsid w:val="00D03216"/>
  </w:style>
  <w:style w:type="paragraph" w:customStyle="1" w:styleId="a7">
    <w:name w:val="Заголовок"/>
    <w:basedOn w:val="a"/>
    <w:next w:val="a8"/>
    <w:rsid w:val="00D03216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8">
    <w:name w:val="Body Text"/>
    <w:basedOn w:val="a"/>
    <w:rsid w:val="00D03216"/>
    <w:pPr>
      <w:spacing w:after="120"/>
    </w:pPr>
  </w:style>
  <w:style w:type="paragraph" w:styleId="a9">
    <w:name w:val="List"/>
    <w:basedOn w:val="a8"/>
    <w:rsid w:val="00D03216"/>
    <w:rPr>
      <w:rFonts w:cs="Tahoma"/>
    </w:rPr>
  </w:style>
  <w:style w:type="paragraph" w:customStyle="1" w:styleId="5">
    <w:name w:val="Название5"/>
    <w:basedOn w:val="a"/>
    <w:rsid w:val="00D03216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50">
    <w:name w:val="Указатель5"/>
    <w:basedOn w:val="a"/>
    <w:rsid w:val="00D03216"/>
    <w:pPr>
      <w:suppressLineNumbers/>
    </w:pPr>
    <w:rPr>
      <w:rFonts w:cs="Mangal"/>
    </w:rPr>
  </w:style>
  <w:style w:type="paragraph" w:customStyle="1" w:styleId="40">
    <w:name w:val="Название4"/>
    <w:basedOn w:val="a"/>
    <w:rsid w:val="00D03216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41">
    <w:name w:val="Указатель4"/>
    <w:basedOn w:val="a"/>
    <w:rsid w:val="00D03216"/>
    <w:pPr>
      <w:suppressLineNumbers/>
    </w:pPr>
    <w:rPr>
      <w:rFonts w:cs="Mangal"/>
    </w:rPr>
  </w:style>
  <w:style w:type="paragraph" w:customStyle="1" w:styleId="30">
    <w:name w:val="Название3"/>
    <w:basedOn w:val="a"/>
    <w:rsid w:val="00D03216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31">
    <w:name w:val="Указатель3"/>
    <w:basedOn w:val="a"/>
    <w:rsid w:val="00D03216"/>
    <w:pPr>
      <w:suppressLineNumbers/>
    </w:pPr>
    <w:rPr>
      <w:rFonts w:cs="Mangal"/>
    </w:rPr>
  </w:style>
  <w:style w:type="paragraph" w:customStyle="1" w:styleId="20">
    <w:name w:val="Название2"/>
    <w:basedOn w:val="a"/>
    <w:rsid w:val="00D03216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21">
    <w:name w:val="Указатель2"/>
    <w:basedOn w:val="a"/>
    <w:rsid w:val="00D03216"/>
    <w:pPr>
      <w:suppressLineNumbers/>
    </w:pPr>
    <w:rPr>
      <w:rFonts w:cs="Tahoma"/>
    </w:rPr>
  </w:style>
  <w:style w:type="paragraph" w:customStyle="1" w:styleId="11">
    <w:name w:val="Название1"/>
    <w:basedOn w:val="a"/>
    <w:rsid w:val="00D0321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D03216"/>
    <w:pPr>
      <w:suppressLineNumbers/>
    </w:pPr>
    <w:rPr>
      <w:rFonts w:cs="Tahoma"/>
    </w:rPr>
  </w:style>
  <w:style w:type="paragraph" w:customStyle="1" w:styleId="ConsPlusNormal">
    <w:name w:val="ConsPlusNormal"/>
    <w:rsid w:val="00D03216"/>
    <w:pPr>
      <w:widowControl w:val="0"/>
      <w:suppressAutoHyphens/>
      <w:autoSpaceDE w:val="0"/>
      <w:spacing w:line="360" w:lineRule="atLeast"/>
      <w:ind w:firstLine="720"/>
      <w:jc w:val="both"/>
      <w:textAlignment w:val="baseline"/>
    </w:pPr>
    <w:rPr>
      <w:rFonts w:ascii="Arial" w:eastAsia="Arial" w:hAnsi="Arial" w:cs="Arial"/>
      <w:kern w:val="1"/>
      <w:lang w:eastAsia="ar-SA"/>
    </w:rPr>
  </w:style>
  <w:style w:type="paragraph" w:customStyle="1" w:styleId="13">
    <w:name w:val="марк список 1"/>
    <w:basedOn w:val="a"/>
    <w:rsid w:val="00D03216"/>
    <w:pPr>
      <w:tabs>
        <w:tab w:val="left" w:pos="360"/>
      </w:tabs>
      <w:suppressAutoHyphens w:val="0"/>
      <w:spacing w:before="120" w:after="120"/>
      <w:jc w:val="both"/>
    </w:pPr>
    <w:rPr>
      <w:szCs w:val="20"/>
    </w:rPr>
  </w:style>
  <w:style w:type="paragraph" w:customStyle="1" w:styleId="14">
    <w:name w:val="нум список 1"/>
    <w:basedOn w:val="13"/>
    <w:rsid w:val="00D03216"/>
  </w:style>
  <w:style w:type="paragraph" w:customStyle="1" w:styleId="ConsPlusTitle">
    <w:name w:val="ConsPlusTitle"/>
    <w:basedOn w:val="a"/>
    <w:next w:val="ConsPlusNormal"/>
    <w:rsid w:val="00D03216"/>
    <w:rPr>
      <w:rFonts w:eastAsia="Arial" w:cs="Arial"/>
      <w:b/>
      <w:bCs/>
      <w:szCs w:val="20"/>
    </w:rPr>
  </w:style>
  <w:style w:type="paragraph" w:customStyle="1" w:styleId="ConsPlusNonformat">
    <w:name w:val="ConsPlusNonformat"/>
    <w:rsid w:val="00D03216"/>
    <w:pPr>
      <w:suppressAutoHyphens/>
      <w:spacing w:line="100" w:lineRule="atLeast"/>
    </w:pPr>
    <w:rPr>
      <w:rFonts w:ascii="Courier New" w:eastAsia="Arial" w:hAnsi="Courier New" w:cs="Courier New"/>
      <w:kern w:val="1"/>
      <w:lang w:eastAsia="ar-SA"/>
    </w:rPr>
  </w:style>
  <w:style w:type="paragraph" w:customStyle="1" w:styleId="aa">
    <w:name w:val="Содержимое таблицы"/>
    <w:basedOn w:val="a"/>
    <w:rsid w:val="00D03216"/>
    <w:pPr>
      <w:suppressLineNumbers/>
    </w:pPr>
  </w:style>
  <w:style w:type="paragraph" w:customStyle="1" w:styleId="ab">
    <w:name w:val="Заголовок таблицы"/>
    <w:basedOn w:val="aa"/>
    <w:rsid w:val="00D03216"/>
    <w:pPr>
      <w:jc w:val="center"/>
    </w:pPr>
    <w:rPr>
      <w:b/>
      <w:bCs/>
    </w:rPr>
  </w:style>
  <w:style w:type="paragraph" w:customStyle="1" w:styleId="ac">
    <w:name w:val="Содержимое врезки"/>
    <w:basedOn w:val="a8"/>
    <w:rsid w:val="00D03216"/>
  </w:style>
  <w:style w:type="paragraph" w:customStyle="1" w:styleId="ConsNormal">
    <w:name w:val="ConsNormal"/>
    <w:rsid w:val="00D03216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d">
    <w:name w:val="footer"/>
    <w:basedOn w:val="a"/>
    <w:rsid w:val="00D03216"/>
    <w:pPr>
      <w:tabs>
        <w:tab w:val="center" w:pos="4677"/>
        <w:tab w:val="right" w:pos="9355"/>
      </w:tabs>
    </w:pPr>
  </w:style>
  <w:style w:type="paragraph" w:styleId="ae">
    <w:name w:val="header"/>
    <w:basedOn w:val="a"/>
    <w:rsid w:val="00D03216"/>
    <w:pPr>
      <w:tabs>
        <w:tab w:val="center" w:pos="4677"/>
        <w:tab w:val="right" w:pos="9355"/>
      </w:tabs>
    </w:pPr>
  </w:style>
  <w:style w:type="paragraph" w:styleId="af">
    <w:name w:val="List Paragraph"/>
    <w:basedOn w:val="a"/>
    <w:uiPriority w:val="34"/>
    <w:qFormat/>
    <w:rsid w:val="00E727FC"/>
    <w:pPr>
      <w:ind w:left="708"/>
    </w:pPr>
  </w:style>
  <w:style w:type="paragraph" w:styleId="af0">
    <w:name w:val="Balloon Text"/>
    <w:basedOn w:val="a"/>
    <w:link w:val="af1"/>
    <w:rsid w:val="00480071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480071"/>
    <w:rPr>
      <w:rFonts w:ascii="Tahoma" w:eastAsia="Arial Unicode M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Admin</dc:creator>
  <cp:lastModifiedBy>Plotko</cp:lastModifiedBy>
  <cp:revision>10</cp:revision>
  <cp:lastPrinted>2018-05-29T12:13:00Z</cp:lastPrinted>
  <dcterms:created xsi:type="dcterms:W3CDTF">2018-05-28T06:37:00Z</dcterms:created>
  <dcterms:modified xsi:type="dcterms:W3CDTF">2018-06-01T10:15:00Z</dcterms:modified>
</cp:coreProperties>
</file>